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16" w:rsidRDefault="00030CE1" w:rsidP="00CC5B16">
      <w:pPr>
        <w:jc w:val="center"/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0</wp:posOffset>
            </wp:positionV>
            <wp:extent cx="7223760" cy="10698480"/>
            <wp:effectExtent l="19050" t="0" r="0" b="0"/>
            <wp:wrapSquare wrapText="bothSides"/>
            <wp:docPr id="2" name="Рисунок 2" descr="уста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ав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5B16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524750" cy="10506075"/>
            <wp:effectExtent l="19050" t="0" r="0" b="0"/>
            <wp:wrapSquare wrapText="bothSides"/>
            <wp:docPr id="1" name="Рисунок 1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CE1" w:rsidRPr="0014308D" w:rsidRDefault="00030CE1" w:rsidP="00030CE1">
      <w:pPr>
        <w:jc w:val="center"/>
        <w:outlineLvl w:val="0"/>
        <w:rPr>
          <w:b/>
          <w:bCs/>
          <w:lang w:val="ru-RU"/>
        </w:rPr>
      </w:pPr>
      <w:r w:rsidRPr="0014308D">
        <w:rPr>
          <w:b/>
          <w:bCs/>
          <w:lang w:val="ru-RU"/>
        </w:rPr>
        <w:lastRenderedPageBreak/>
        <w:t>1. Общие положения</w:t>
      </w:r>
    </w:p>
    <w:p w:rsidR="00030CE1" w:rsidRPr="0014308D" w:rsidRDefault="00030CE1" w:rsidP="00030CE1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Устав регламентирует деятельность муниципального бюджетного дошкольного образ</w:t>
      </w:r>
      <w:r>
        <w:rPr>
          <w:bCs/>
          <w:lang w:val="ru-RU"/>
        </w:rPr>
        <w:t>овательного учреждения «Новокишит</w:t>
      </w:r>
      <w:r w:rsidRPr="0014308D">
        <w:rPr>
          <w:bCs/>
          <w:lang w:val="ru-RU"/>
        </w:rPr>
        <w:t>ский детский сад»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030CE1" w:rsidRPr="003A101E" w:rsidRDefault="00030CE1" w:rsidP="00030CE1">
      <w:pPr>
        <w:ind w:firstLine="709"/>
        <w:jc w:val="both"/>
        <w:rPr>
          <w:i/>
          <w:lang w:val="ru-RU"/>
        </w:rPr>
      </w:pPr>
      <w:r w:rsidRPr="0014308D">
        <w:rPr>
          <w:bCs/>
          <w:lang w:val="ru-RU"/>
        </w:rPr>
        <w:t>1.2</w:t>
      </w:r>
      <w:r w:rsidRPr="003A101E">
        <w:rPr>
          <w:bCs/>
          <w:lang w:val="ru-RU"/>
        </w:rPr>
        <w:t xml:space="preserve">. Учреждение создано на основании постановления исполнительного комитета </w:t>
      </w:r>
      <w:r w:rsidRPr="003A101E">
        <w:rPr>
          <w:lang w:val="ru-RU" w:eastAsia="ru-RU"/>
        </w:rPr>
        <w:t>Ар</w:t>
      </w:r>
      <w:r w:rsidRPr="003A101E">
        <w:rPr>
          <w:lang w:val="ru-RU"/>
        </w:rPr>
        <w:t xml:space="preserve">ского муниципального района </w:t>
      </w:r>
      <w:r>
        <w:rPr>
          <w:bCs/>
          <w:lang w:val="ru-RU"/>
        </w:rPr>
        <w:t xml:space="preserve"> Республики Татарстан.</w:t>
      </w:r>
    </w:p>
    <w:p w:rsidR="00030CE1" w:rsidRPr="0014308D" w:rsidRDefault="00030CE1" w:rsidP="00030CE1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1.3. </w:t>
      </w:r>
      <w:r w:rsidRPr="0014308D">
        <w:rPr>
          <w:bCs/>
          <w:lang w:val="ru-RU"/>
        </w:rPr>
        <w:t xml:space="preserve">Полное официальное наименование Учреждения: </w:t>
      </w:r>
    </w:p>
    <w:p w:rsidR="00030CE1" w:rsidRPr="0014308D" w:rsidRDefault="00030CE1" w:rsidP="00030CE1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 xml:space="preserve">муниципальное бюджетное дошкольное образовательное </w:t>
      </w:r>
      <w:bookmarkStart w:id="0" w:name="_GoBack"/>
      <w:bookmarkEnd w:id="0"/>
      <w:r>
        <w:rPr>
          <w:lang w:val="ru-RU" w:eastAsia="ru-RU"/>
        </w:rPr>
        <w:t>учреждение «Новокишит</w:t>
      </w:r>
      <w:r w:rsidRPr="0014308D">
        <w:rPr>
          <w:lang w:val="ru-RU" w:eastAsia="ru-RU"/>
        </w:rPr>
        <w:t>ский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030CE1" w:rsidRPr="0014308D" w:rsidRDefault="00030CE1" w:rsidP="00030CE1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>
        <w:rPr>
          <w:lang w:val="ru-RU"/>
        </w:rPr>
        <w:t>«Яңа Кишет</w:t>
      </w:r>
      <w:r w:rsidRPr="0014308D">
        <w:rPr>
          <w:lang w:val="ru-RU"/>
        </w:rPr>
        <w:t xml:space="preserve">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Pr="0014308D">
        <w:rPr>
          <w:lang w:val="ru-RU"/>
        </w:rPr>
        <w:t xml:space="preserve"> муниципаль бюджет </w:t>
      </w:r>
      <w:r w:rsidRPr="0014308D">
        <w:rPr>
          <w:lang w:val="ru-RU" w:eastAsia="ru-RU"/>
        </w:rPr>
        <w:t>мәктәпкәчә белем бир</w:t>
      </w:r>
      <w:r w:rsidRPr="0014308D">
        <w:rPr>
          <w:lang w:val="tt-RU" w:eastAsia="ru-RU"/>
        </w:rPr>
        <w:t>ү</w:t>
      </w:r>
      <w:r w:rsidRPr="0014308D">
        <w:rPr>
          <w:lang w:val="ru-RU" w:eastAsia="ru-RU"/>
        </w:rPr>
        <w:t xml:space="preserve"> учреждениесе.</w:t>
      </w:r>
    </w:p>
    <w:p w:rsidR="00030CE1" w:rsidRPr="0014308D" w:rsidRDefault="00030CE1" w:rsidP="00030CE1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1.4. Сокращенное наименование Учреждения:</w:t>
      </w:r>
    </w:p>
    <w:p w:rsidR="00030CE1" w:rsidRPr="0014308D" w:rsidRDefault="00030CE1" w:rsidP="00030CE1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>
        <w:rPr>
          <w:lang w:val="ru-RU"/>
        </w:rPr>
        <w:t>МБДОУ «Новокишит</w:t>
      </w:r>
      <w:r w:rsidRPr="0014308D">
        <w:rPr>
          <w:lang w:val="ru-RU"/>
        </w:rPr>
        <w:t>ский детский сад»;</w:t>
      </w:r>
    </w:p>
    <w:p w:rsidR="00030CE1" w:rsidRPr="0014308D" w:rsidRDefault="00030CE1" w:rsidP="00030CE1">
      <w:pPr>
        <w:ind w:firstLine="540"/>
        <w:jc w:val="both"/>
        <w:rPr>
          <w:lang w:val="tt-RU"/>
        </w:rPr>
      </w:pPr>
      <w:r w:rsidRPr="0014308D">
        <w:rPr>
          <w:bCs/>
          <w:lang w:val="ru-RU"/>
        </w:rPr>
        <w:t xml:space="preserve">на татарском языке – </w:t>
      </w:r>
      <w:r>
        <w:rPr>
          <w:lang w:val="ru-RU" w:eastAsia="ru-RU"/>
        </w:rPr>
        <w:t>«Яңа Кишет</w:t>
      </w:r>
      <w:r w:rsidRPr="0014308D">
        <w:rPr>
          <w:lang w:val="tt-RU"/>
        </w:rPr>
        <w:t xml:space="preserve"> балалар бакчасы</w:t>
      </w:r>
      <w:r w:rsidRPr="0014308D">
        <w:rPr>
          <w:lang w:val="ru-RU" w:eastAsia="ru-RU"/>
        </w:rPr>
        <w:t>» МБМБУ</w:t>
      </w:r>
      <w:r w:rsidRPr="0014308D">
        <w:rPr>
          <w:lang w:val="tt-RU"/>
        </w:rPr>
        <w:t xml:space="preserve">. </w:t>
      </w:r>
    </w:p>
    <w:p w:rsidR="00030CE1" w:rsidRPr="0014308D" w:rsidRDefault="00030CE1" w:rsidP="00030CE1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1.5. Место нахождения Учреждения: </w:t>
      </w:r>
    </w:p>
    <w:p w:rsidR="00030CE1" w:rsidRPr="0014308D" w:rsidRDefault="00030CE1" w:rsidP="00030CE1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>
        <w:rPr>
          <w:rStyle w:val="FontStyle26"/>
          <w:sz w:val="24"/>
          <w:szCs w:val="24"/>
          <w:lang w:val="ru-RU"/>
        </w:rPr>
        <w:t>422034</w:t>
      </w:r>
      <w:r w:rsidRPr="0014308D">
        <w:rPr>
          <w:rStyle w:val="FontStyle26"/>
          <w:sz w:val="24"/>
          <w:szCs w:val="24"/>
          <w:lang w:val="ru-RU"/>
        </w:rPr>
        <w:t>, Российская Федерация, Республика Татарс</w:t>
      </w:r>
      <w:r>
        <w:rPr>
          <w:rStyle w:val="FontStyle26"/>
          <w:sz w:val="24"/>
          <w:szCs w:val="24"/>
          <w:lang w:val="ru-RU"/>
        </w:rPr>
        <w:t>тан, Арский район, село Новый Кишит, ул. Нов</w:t>
      </w:r>
      <w:r w:rsidRPr="0014308D">
        <w:rPr>
          <w:rStyle w:val="FontStyle26"/>
          <w:sz w:val="24"/>
          <w:szCs w:val="24"/>
          <w:lang w:val="ru-RU"/>
        </w:rPr>
        <w:t>ая, д.</w:t>
      </w:r>
      <w:r>
        <w:rPr>
          <w:rStyle w:val="FontStyle26"/>
          <w:sz w:val="24"/>
          <w:szCs w:val="24"/>
          <w:lang w:val="ru-RU"/>
        </w:rPr>
        <w:t>1</w:t>
      </w:r>
      <w:r w:rsidRPr="0014308D">
        <w:rPr>
          <w:lang w:val="ru-RU"/>
        </w:rPr>
        <w:t>;</w:t>
      </w:r>
    </w:p>
    <w:p w:rsidR="00030CE1" w:rsidRPr="0014308D" w:rsidRDefault="00030CE1" w:rsidP="00030CE1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>
        <w:rPr>
          <w:rStyle w:val="FontStyle26"/>
          <w:sz w:val="24"/>
          <w:szCs w:val="24"/>
          <w:lang w:val="ru-RU"/>
        </w:rPr>
        <w:t>422034</w:t>
      </w:r>
      <w:r w:rsidRPr="0014308D">
        <w:rPr>
          <w:rStyle w:val="FontStyle26"/>
          <w:sz w:val="24"/>
          <w:szCs w:val="24"/>
          <w:lang w:val="ru-RU"/>
        </w:rPr>
        <w:t>, Российская Федерация, Республика Татарс</w:t>
      </w:r>
      <w:r>
        <w:rPr>
          <w:rStyle w:val="FontStyle26"/>
          <w:sz w:val="24"/>
          <w:szCs w:val="24"/>
          <w:lang w:val="ru-RU"/>
        </w:rPr>
        <w:t>тан, Арский район, село Новый Кишит, ул. Нов</w:t>
      </w:r>
      <w:r w:rsidRPr="0014308D">
        <w:rPr>
          <w:rStyle w:val="FontStyle26"/>
          <w:sz w:val="24"/>
          <w:szCs w:val="24"/>
          <w:lang w:val="ru-RU"/>
        </w:rPr>
        <w:t xml:space="preserve">ая, д. </w:t>
      </w:r>
      <w:r>
        <w:rPr>
          <w:rStyle w:val="FontStyle26"/>
          <w:sz w:val="24"/>
          <w:szCs w:val="24"/>
          <w:lang w:val="ru-RU"/>
        </w:rPr>
        <w:t>1</w:t>
      </w:r>
      <w:r w:rsidRPr="0014308D">
        <w:rPr>
          <w:lang w:val="ru-RU"/>
        </w:rPr>
        <w:t>.</w:t>
      </w:r>
    </w:p>
    <w:p w:rsidR="00030CE1" w:rsidRPr="0014308D" w:rsidRDefault="00030CE1" w:rsidP="00030CE1">
      <w:pPr>
        <w:ind w:firstLine="709"/>
        <w:jc w:val="both"/>
        <w:rPr>
          <w:lang w:val="ru-RU"/>
        </w:rPr>
      </w:pPr>
      <w:r w:rsidRPr="0014308D">
        <w:rPr>
          <w:lang w:val="ru-RU"/>
        </w:rPr>
        <w:t>1.6. Учреждение  не имеет филиалов и представительств.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1.7. </w:t>
      </w:r>
      <w:r w:rsidRPr="0014308D">
        <w:rPr>
          <w:lang w:val="ru-RU"/>
        </w:rPr>
        <w:t xml:space="preserve">Учреждение является </w:t>
      </w:r>
      <w:r w:rsidRPr="0014308D">
        <w:rPr>
          <w:bCs/>
          <w:lang w:val="ru-RU"/>
        </w:rPr>
        <w:t xml:space="preserve">некоммерческой организацией. 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  <w:r w:rsidRPr="0014308D">
        <w:rPr>
          <w:bCs/>
          <w:lang w:val="ru-RU"/>
        </w:rPr>
        <w:t xml:space="preserve">  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1.8. Учреждение относится к муниципальной системе образования Арского муниципального района.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1.9.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Pr="0014308D">
        <w:rPr>
          <w:bCs/>
          <w:lang w:val="ru-RU"/>
        </w:rPr>
        <w:tab/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1.10. Функции и полномочия Учредителя Учреждения осуществляют: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 И</w:t>
      </w:r>
      <w:r w:rsidRPr="0014308D">
        <w:rPr>
          <w:bCs/>
          <w:lang w:val="ru-RU"/>
        </w:rPr>
        <w:t>сполнительный комитет  Арского муниципального района Республики Татарстан, от имени к</w:t>
      </w:r>
      <w:r>
        <w:rPr>
          <w:bCs/>
          <w:lang w:val="ru-RU"/>
        </w:rPr>
        <w:t>оторого выступает руководитель и</w:t>
      </w:r>
      <w:r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Pr="0014308D">
        <w:rPr>
          <w:rFonts w:ascii="Times New Roman CYR" w:hAnsi="Times New Roman CYR" w:cs="Times New Roman CYR"/>
          <w:lang w:val="ru-RU"/>
        </w:rPr>
        <w:t xml:space="preserve">Палата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1.11. При осуществлении полномочий Учредителя органы, указанные в п. 1.10 настоящего Устава, исполняют следующие функции:</w:t>
      </w:r>
    </w:p>
    <w:p w:rsidR="00030CE1" w:rsidRPr="0014308D" w:rsidRDefault="00030CE1" w:rsidP="00030CE1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1.11.1. Исполком:</w:t>
      </w:r>
    </w:p>
    <w:p w:rsidR="00030CE1" w:rsidRPr="0014308D" w:rsidRDefault="00030CE1" w:rsidP="00030CE1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030CE1" w:rsidRPr="0014308D" w:rsidRDefault="00030CE1" w:rsidP="00030CE1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030CE1" w:rsidRPr="0014308D" w:rsidRDefault="00030CE1" w:rsidP="00030CE1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030CE1" w:rsidRPr="0014308D" w:rsidRDefault="00030CE1" w:rsidP="00030CE1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030CE1" w:rsidRPr="0014308D" w:rsidRDefault="00030CE1" w:rsidP="00030CE1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14308D" w:rsidRDefault="0014308D" w:rsidP="005D108B">
      <w:pPr>
        <w:jc w:val="center"/>
        <w:rPr>
          <w:b/>
          <w:bCs/>
          <w:lang w:val="ru-RU"/>
        </w:rPr>
      </w:pPr>
    </w:p>
    <w:p w:rsidR="00251AF2" w:rsidRPr="00030CE1" w:rsidRDefault="00030CE1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030CE1">
        <w:rPr>
          <w:b/>
          <w:bCs/>
          <w:lang w:val="ru-RU"/>
        </w:rPr>
        <w:lastRenderedPageBreak/>
        <w:t xml:space="preserve">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ребенком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 w:rsidR="00B34AE8"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1.11.2.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1.11.3.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</w:t>
      </w:r>
      <w:r w:rsidRPr="0014308D">
        <w:rPr>
          <w:lang w:val="ru-RU" w:eastAsia="ru-RU"/>
        </w:rPr>
        <w:lastRenderedPageBreak/>
        <w:t xml:space="preserve">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назначает заведующего Учреждением и прекращает его полномочия, а также 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251AF2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1.12. </w:t>
      </w:r>
      <w:r w:rsidRPr="0014308D">
        <w:rPr>
          <w:bCs/>
          <w:lang w:val="ru-RU"/>
        </w:rPr>
        <w:t xml:space="preserve">Учреждение в своей деятельности руководствуется </w:t>
      </w:r>
      <w:r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14308D">
        <w:rPr>
          <w:rStyle w:val="s2"/>
          <w:lang w:val="ru-RU"/>
        </w:rPr>
        <w:t xml:space="preserve">Федеральным законом </w:t>
      </w:r>
      <w:r w:rsidRPr="0014308D">
        <w:rPr>
          <w:lang w:val="ru-RU"/>
        </w:rPr>
        <w:t xml:space="preserve">«Об образовании в Российской Федерации», </w:t>
      </w:r>
      <w:r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14308D">
        <w:rPr>
          <w:lang w:val="ru-RU"/>
        </w:rPr>
        <w:t xml:space="preserve">указами и распоряжениями Президента </w:t>
      </w:r>
      <w:r w:rsidRPr="0014308D">
        <w:rPr>
          <w:rStyle w:val="s2"/>
          <w:lang w:val="ru-RU"/>
        </w:rPr>
        <w:t>Российской Федерации</w:t>
      </w:r>
      <w:r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 xml:space="preserve">1.13. </w:t>
      </w:r>
      <w:r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 w:rsidRPr="0014308D">
        <w:rPr>
          <w:bCs/>
          <w:lang w:val="ru-RU"/>
        </w:rPr>
        <w:t xml:space="preserve">1.14.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1.15. </w:t>
      </w:r>
      <w:r w:rsidRPr="0014308D">
        <w:rPr>
          <w:bCs/>
          <w:lang w:val="ru-RU"/>
        </w:rPr>
        <w:t>Учреждение</w:t>
      </w:r>
      <w:r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этого имущества или приобретенного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за счет выделенных Собственником имущества </w:t>
      </w:r>
      <w:r w:rsidRPr="0014308D">
        <w:rPr>
          <w:bCs/>
          <w:lang w:val="ru-RU"/>
        </w:rPr>
        <w:t>Учреждению</w:t>
      </w:r>
      <w:r w:rsidRPr="0014308D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14308D">
        <w:rPr>
          <w:bCs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 w:rsidR="001028D0" w:rsidRPr="0014308D">
        <w:rPr>
          <w:bCs/>
          <w:lang w:val="ru-RU"/>
        </w:rPr>
        <w:t>6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1028D0" w:rsidRPr="0014308D">
        <w:rPr>
          <w:bCs/>
          <w:lang w:val="ru-RU"/>
        </w:rPr>
        <w:t>1.17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lastRenderedPageBreak/>
        <w:t>1.1</w:t>
      </w:r>
      <w:r w:rsidR="001028D0" w:rsidRPr="0014308D">
        <w:t>8</w:t>
      </w:r>
      <w:r w:rsidRPr="0014308D">
        <w:t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1.19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1.20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F0020C" w:rsidRPr="0014308D">
        <w:rPr>
          <w:bCs/>
          <w:lang w:val="ru-RU"/>
        </w:rPr>
        <w:t>1.21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</w:t>
      </w:r>
      <w:r w:rsidR="00A42560" w:rsidRPr="0014308D">
        <w:rPr>
          <w:lang w:val="ru-RU"/>
        </w:rPr>
        <w:t xml:space="preserve">                                              </w:t>
      </w:r>
      <w:r w:rsidRPr="0014308D">
        <w:rPr>
          <w:lang w:val="ru-RU"/>
        </w:rPr>
        <w:t>Работники Учреждения проходят бесплатное медицинское обследование (периодические медицинские осмотры).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557D4A" w:rsidRPr="0014308D">
        <w:rPr>
          <w:color w:val="000000"/>
          <w:lang w:val="ru-RU"/>
        </w:rPr>
        <w:t>22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Контроль за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5D108B" w:rsidRPr="0014308D" w:rsidRDefault="00557D4A" w:rsidP="005D108B">
      <w:pPr>
        <w:ind w:firstLine="709"/>
        <w:jc w:val="both"/>
        <w:rPr>
          <w:color w:val="000000"/>
          <w:shd w:val="clear" w:color="auto" w:fill="FFFFFF"/>
          <w:lang w:val="ru-RU"/>
        </w:rPr>
      </w:pPr>
      <w:r w:rsidRPr="0014308D">
        <w:rPr>
          <w:lang w:val="ru-RU"/>
        </w:rPr>
        <w:t>1.23</w:t>
      </w:r>
      <w:r w:rsidR="005D108B" w:rsidRPr="0014308D">
        <w:rPr>
          <w:lang w:val="ru-RU"/>
        </w:rPr>
        <w:t xml:space="preserve">. В Учреждении установлен </w:t>
      </w:r>
      <w:r w:rsidR="005D108B" w:rsidRPr="0014308D">
        <w:rPr>
          <w:color w:val="000000"/>
          <w:shd w:val="clear" w:color="auto" w:fill="FFFFFF"/>
          <w:lang w:val="ru-RU"/>
        </w:rPr>
        <w:t>режим работы по пятиднев</w:t>
      </w:r>
      <w:r w:rsidR="005F16DD" w:rsidRPr="0014308D">
        <w:rPr>
          <w:color w:val="000000"/>
          <w:shd w:val="clear" w:color="auto" w:fill="FFFFFF"/>
          <w:lang w:val="ru-RU"/>
        </w:rPr>
        <w:t xml:space="preserve">ной рабочей неделе. </w:t>
      </w:r>
      <w:r w:rsidR="005F16DD" w:rsidRPr="00E40F49">
        <w:rPr>
          <w:color w:val="000000"/>
          <w:shd w:val="clear" w:color="auto" w:fill="FFFFFF"/>
          <w:lang w:val="ru-RU"/>
        </w:rPr>
        <w:t>Группа</w:t>
      </w:r>
      <w:r w:rsidR="005F16DD"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="005F16DD" w:rsidRPr="00E40F49">
        <w:rPr>
          <w:color w:val="000000"/>
          <w:shd w:val="clear" w:color="auto" w:fill="FFFFFF"/>
          <w:lang w:val="ru-RU"/>
        </w:rPr>
        <w:t>е</w:t>
      </w:r>
      <w:r w:rsidR="005D108B" w:rsidRPr="0014308D">
        <w:rPr>
          <w:color w:val="000000"/>
          <w:shd w:val="clear" w:color="auto" w:fill="FFFFFF"/>
          <w:lang w:val="ru-RU"/>
        </w:rPr>
        <w:t xml:space="preserve">т в режиме </w:t>
      </w:r>
      <w:r w:rsidR="0045696A" w:rsidRPr="0014308D">
        <w:rPr>
          <w:color w:val="000000"/>
          <w:shd w:val="clear" w:color="auto" w:fill="FFFFFF"/>
          <w:lang w:val="ru-RU"/>
        </w:rPr>
        <w:t>сокращённого</w:t>
      </w:r>
      <w:r w:rsidR="005D108B" w:rsidRPr="0014308D">
        <w:rPr>
          <w:color w:val="000000"/>
          <w:shd w:val="clear" w:color="auto" w:fill="FFFFFF"/>
          <w:lang w:val="ru-RU"/>
        </w:rPr>
        <w:t xml:space="preserve"> дня </w:t>
      </w:r>
    </w:p>
    <w:p w:rsidR="005D108B" w:rsidRPr="0014308D" w:rsidRDefault="005D108B" w:rsidP="005D108B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</w:t>
      </w:r>
      <w:r w:rsidR="0045696A" w:rsidRPr="0014308D">
        <w:rPr>
          <w:color w:val="000000"/>
          <w:shd w:val="clear" w:color="auto" w:fill="FFFFFF"/>
          <w:lang w:val="ru-RU"/>
        </w:rPr>
        <w:t>9</w:t>
      </w:r>
      <w:r w:rsidRPr="0014308D">
        <w:rPr>
          <w:color w:val="000000"/>
          <w:shd w:val="clear" w:color="auto" w:fill="FFFFFF"/>
          <w:lang w:val="ru-RU"/>
        </w:rPr>
        <w:t>-часового пребывания).</w:t>
      </w:r>
    </w:p>
    <w:p w:rsidR="005D108B" w:rsidRPr="0014308D" w:rsidRDefault="005D108B" w:rsidP="005D108B">
      <w:pPr>
        <w:jc w:val="center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 xml:space="preserve">В качестве неосновной цели деятельности Учреждение вправе осуществлять образовательную деятельность по дополнительным общеобразовательным </w:t>
      </w:r>
      <w:r w:rsidRPr="0014308D">
        <w:rPr>
          <w:lang w:val="ru-RU"/>
        </w:rPr>
        <w:lastRenderedPageBreak/>
        <w:t>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Pr="0014308D">
        <w:rPr>
          <w:rStyle w:val="normal-c-c01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уровня оплаты труда работников Учреждения.</w:t>
      </w:r>
    </w:p>
    <w:p w:rsidR="005D108B" w:rsidRPr="0014308D" w:rsidRDefault="005D108B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096"/>
      <w:bookmarkEnd w:id="1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2" w:name="Par3113"/>
      <w:bookmarkEnd w:id="2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lastRenderedPageBreak/>
        <w:t>выращивание рассады;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</w:t>
      </w:r>
      <w:r w:rsidR="00D002DD" w:rsidRPr="0014308D">
        <w:rPr>
          <w:rFonts w:ascii="Times New Roman" w:hAnsi="Times New Roman" w:cs="Times New Roman"/>
          <w:sz w:val="24"/>
          <w:szCs w:val="24"/>
        </w:rPr>
        <w:t>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14308D">
        <w:rPr>
          <w:b/>
          <w:lang w:val="ru-RU"/>
        </w:rPr>
        <w:t xml:space="preserve">   </w:t>
      </w:r>
      <w:r w:rsidRPr="0014308D">
        <w:rPr>
          <w:lang w:val="ru-RU"/>
        </w:rPr>
        <w:t xml:space="preserve">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ДО).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3.9. Учреждение организует образовательный процесс, обеспечивающий освоение ООП ДО, на основе индивидуализации их содержания с учетом особенностей и образовательных потребностей конкретного воспитанника.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6479E0" w:rsidRPr="0014308D">
        <w:rPr>
          <w:lang w:val="ru-RU"/>
        </w:rPr>
        <w:t>10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10</w:t>
      </w:r>
      <w:r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</w:t>
      </w:r>
      <w:r w:rsidR="006479E0" w:rsidRPr="0014308D">
        <w:t>.10</w:t>
      </w:r>
      <w:r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3.10</w:t>
      </w:r>
      <w:r w:rsidR="005D108B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lastRenderedPageBreak/>
        <w:t>3.</w:t>
      </w:r>
      <w:r w:rsidR="006479E0" w:rsidRPr="0014308D">
        <w:t>11</w:t>
      </w:r>
      <w:r w:rsidRPr="0014308D">
        <w:t xml:space="preserve">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3.12</w:t>
      </w:r>
      <w:r w:rsidR="005D108B" w:rsidRPr="0014308D"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4.3. Воспитанники Учреждения имеют право на: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lastRenderedPageBreak/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текущий контроль за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rFonts w:eastAsia="Symbol"/>
          <w:lang w:val="ru-RU"/>
        </w:rPr>
        <w:t xml:space="preserve"> 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Родительский комитет),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4.7.3. Иные работники Учреждения имеют право на: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lastRenderedPageBreak/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F255C4" w:rsidRPr="0014308D">
        <w:rPr>
          <w:color w:val="000000"/>
          <w:lang w:val="ru-RU"/>
        </w:rPr>
        <w:t>, Управлению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3" w:name="p183"/>
      <w:bookmarkStart w:id="4" w:name="p184"/>
      <w:bookmarkEnd w:id="3"/>
      <w:bookmarkEnd w:id="4"/>
      <w:r w:rsidRPr="0014308D">
        <w:rPr>
          <w:lang w:val="ru-RU"/>
        </w:rPr>
        <w:t>5.7. Заведующий Учреждением:</w:t>
      </w:r>
      <w:bookmarkStart w:id="5" w:name="p185"/>
      <w:bookmarkEnd w:id="5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распоряжается имуществом Учреждения в соответствии с федеральным </w:t>
      </w:r>
      <w:r w:rsidRPr="0014308D">
        <w:rPr>
          <w:lang w:val="ru-RU"/>
        </w:rPr>
        <w:lastRenderedPageBreak/>
        <w:t>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самообследования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содействует деятельности общественных объединений законных представителей </w:t>
      </w:r>
      <w:r w:rsidRPr="0014308D">
        <w:rPr>
          <w:lang w:val="ru-RU"/>
        </w:rPr>
        <w:lastRenderedPageBreak/>
        <w:t>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сроки проведения выборов членов </w:t>
      </w:r>
      <w:r w:rsidR="006D6638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lastRenderedPageBreak/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6" w:name="Par40"/>
      <w:bookmarkEnd w:id="6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7" w:name="Par54"/>
      <w:bookmarkEnd w:id="7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считается созданным с момента издания Заведующим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</w:t>
      </w:r>
      <w:r w:rsidR="00236F2E" w:rsidRPr="0014308D">
        <w:rPr>
          <w:lang w:val="ru-RU"/>
        </w:rPr>
        <w:t>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которое созывается Заведующим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lastRenderedPageBreak/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>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  <w:r w:rsidRPr="0014308D" w:rsidDel="000A3E17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lastRenderedPageBreak/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>рассматривает отчет Учреждения о самообследовании;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lastRenderedPageBreak/>
        <w:t>- вносит предложения Учредителю Учреждения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и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5.15.4. Заседания Педагогического совета проводятся не реже четырех раз в год. При </w:t>
      </w:r>
      <w:r w:rsidRPr="0014308D">
        <w:rPr>
          <w:lang w:val="ru-RU"/>
        </w:rPr>
        <w:lastRenderedPageBreak/>
        <w:t>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5.15.6. Работой Педагогического совета руководит председатель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>Педагогический совет</w:t>
      </w:r>
      <w:r w:rsidRPr="0014308D">
        <w:rPr>
          <w:rStyle w:val="af7"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lastRenderedPageBreak/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рассматривает/заслушивает: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отчет заведующего Учреждением</w:t>
      </w:r>
      <w:r w:rsidRPr="0014308D">
        <w:t xml:space="preserve"> </w:t>
      </w:r>
      <w:r w:rsidRPr="0014308D">
        <w:rPr>
          <w:rStyle w:val="af7"/>
          <w:b w:val="0"/>
        </w:rPr>
        <w:t>с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</w:rPr>
        <w:t xml:space="preserve"> 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план работы Учреждения</w:t>
      </w:r>
      <w:r w:rsidRPr="0014308D">
        <w:t xml:space="preserve"> </w:t>
      </w:r>
      <w:r w:rsidRPr="0014308D">
        <w:rPr>
          <w:rStyle w:val="af7"/>
          <w:b w:val="0"/>
        </w:rPr>
        <w:t>на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>- об организации и проведении</w:t>
      </w:r>
      <w:r w:rsidRPr="0014308D">
        <w:rPr>
          <w:rStyle w:val="af7"/>
        </w:rPr>
        <w:t xml:space="preserve"> </w:t>
      </w:r>
      <w:r w:rsidRPr="0014308D">
        <w:t>праздников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lastRenderedPageBreak/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14308D">
        <w:rPr>
          <w:color w:val="000000"/>
          <w:lang w:val="ru-RU"/>
        </w:rPr>
        <w:t>Родительским собранием.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="00090D1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возлагаются  на его  председателя. Решения 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14308D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Pr="0014308D">
        <w:rPr>
          <w:color w:val="FF0000"/>
          <w:spacing w:val="5"/>
          <w:lang w:val="ru-RU"/>
        </w:rPr>
        <w:t xml:space="preserve"> </w:t>
      </w:r>
      <w:r w:rsidR="00B440D6"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>Арский муниципальный район</w:t>
      </w:r>
      <w:r w:rsidR="00B440D6" w:rsidRPr="0014308D">
        <w:rPr>
          <w:color w:val="000000"/>
          <w:spacing w:val="5"/>
          <w:lang w:val="ru-RU"/>
        </w:rPr>
        <w:t>»</w:t>
      </w:r>
      <w:r w:rsidRPr="0014308D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такого </w:t>
      </w:r>
      <w:r w:rsidRPr="0014308D">
        <w:rPr>
          <w:lang w:val="ru-RU"/>
        </w:rPr>
        <w:lastRenderedPageBreak/>
        <w:t>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  <w:t xml:space="preserve"> </w:t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</w:t>
      </w:r>
      <w:r w:rsidRPr="0014308D">
        <w:rPr>
          <w:spacing w:val="7"/>
          <w:lang w:val="ru-RU"/>
        </w:rPr>
        <w:lastRenderedPageBreak/>
        <w:t xml:space="preserve">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EE093B" w:rsidRDefault="00EE093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030CE1">
      <w:pPr>
        <w:rPr>
          <w:lang w:val="ru-RU"/>
        </w:rPr>
      </w:pPr>
      <w:r w:rsidRPr="00030CE1">
        <w:rPr>
          <w:lang w:val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-548640</wp:posOffset>
            </wp:positionV>
            <wp:extent cx="7391400" cy="10668000"/>
            <wp:effectExtent l="19050" t="0" r="0" b="0"/>
            <wp:wrapSquare wrapText="bothSides"/>
            <wp:docPr id="5" name="Рисунок 3" descr="устав 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ав 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94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72FB" w:rsidRDefault="00EA72FB">
      <w:pPr>
        <w:rPr>
          <w:lang w:val="ru-RU"/>
        </w:rPr>
      </w:pPr>
    </w:p>
    <w:p w:rsidR="00EA72FB" w:rsidRDefault="00030CE1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17780</wp:posOffset>
            </wp:positionV>
            <wp:extent cx="7393940" cy="10673080"/>
            <wp:effectExtent l="19050" t="0" r="0" b="0"/>
            <wp:wrapSquare wrapText="bothSides"/>
            <wp:docPr id="4" name="Рисунок 3" descr="устав 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став 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940" cy="1067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5B16">
        <w:rPr>
          <w:noProof/>
          <w:lang w:val="ru-RU"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-2072640</wp:posOffset>
            </wp:positionH>
            <wp:positionV relativeFrom="paragraph">
              <wp:posOffset>83185</wp:posOffset>
            </wp:positionV>
            <wp:extent cx="10458450" cy="7540625"/>
            <wp:effectExtent l="0" t="1466850" r="0" b="1431925"/>
            <wp:wrapNone/>
            <wp:docPr id="3" name="Рисунок 3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58450" cy="754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2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958" w:rsidRDefault="007C7958" w:rsidP="00C562F7">
      <w:r>
        <w:separator/>
      </w:r>
    </w:p>
  </w:endnote>
  <w:endnote w:type="continuationSeparator" w:id="1">
    <w:p w:rsidR="007C7958" w:rsidRDefault="007C7958" w:rsidP="00C56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A5F" w:rsidRDefault="00957F3D">
    <w:pPr>
      <w:pStyle w:val="af2"/>
      <w:jc w:val="center"/>
    </w:pPr>
    <w:fldSimple w:instr=" PAGE   \* MERGEFORMAT ">
      <w:r w:rsidR="00030CE1">
        <w:rPr>
          <w:noProof/>
        </w:rPr>
        <w:t>2</w:t>
      </w:r>
    </w:fldSimple>
  </w:p>
  <w:p w:rsidR="00CF0A5F" w:rsidRDefault="00CF0A5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958" w:rsidRDefault="007C7958" w:rsidP="00C562F7">
      <w:r>
        <w:separator/>
      </w:r>
    </w:p>
  </w:footnote>
  <w:footnote w:type="continuationSeparator" w:id="1">
    <w:p w:rsidR="007C7958" w:rsidRDefault="007C7958" w:rsidP="00C56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5D108B"/>
    <w:rsid w:val="00030CE1"/>
    <w:rsid w:val="00033D4A"/>
    <w:rsid w:val="0006589A"/>
    <w:rsid w:val="00090D19"/>
    <w:rsid w:val="000A0BEC"/>
    <w:rsid w:val="000D263B"/>
    <w:rsid w:val="001028D0"/>
    <w:rsid w:val="00140E8E"/>
    <w:rsid w:val="0014308D"/>
    <w:rsid w:val="00145659"/>
    <w:rsid w:val="001463F8"/>
    <w:rsid w:val="00153439"/>
    <w:rsid w:val="0016420F"/>
    <w:rsid w:val="001774F7"/>
    <w:rsid w:val="0018229B"/>
    <w:rsid w:val="00194FA5"/>
    <w:rsid w:val="00197652"/>
    <w:rsid w:val="001B4BA2"/>
    <w:rsid w:val="001B6EEB"/>
    <w:rsid w:val="001C79D4"/>
    <w:rsid w:val="00223986"/>
    <w:rsid w:val="00236F2E"/>
    <w:rsid w:val="00251671"/>
    <w:rsid w:val="00251AF2"/>
    <w:rsid w:val="0028096C"/>
    <w:rsid w:val="00282259"/>
    <w:rsid w:val="0029573B"/>
    <w:rsid w:val="002A0D28"/>
    <w:rsid w:val="002A3E0C"/>
    <w:rsid w:val="002B3FD4"/>
    <w:rsid w:val="002B657B"/>
    <w:rsid w:val="002C5956"/>
    <w:rsid w:val="002F44D0"/>
    <w:rsid w:val="00324A0B"/>
    <w:rsid w:val="003606F8"/>
    <w:rsid w:val="00387568"/>
    <w:rsid w:val="00394392"/>
    <w:rsid w:val="003B3A2D"/>
    <w:rsid w:val="003C7994"/>
    <w:rsid w:val="003F7222"/>
    <w:rsid w:val="00417C39"/>
    <w:rsid w:val="0044063E"/>
    <w:rsid w:val="00442718"/>
    <w:rsid w:val="0045696A"/>
    <w:rsid w:val="00466969"/>
    <w:rsid w:val="00475FE7"/>
    <w:rsid w:val="00487A7F"/>
    <w:rsid w:val="00495C85"/>
    <w:rsid w:val="004A4A65"/>
    <w:rsid w:val="004B5B59"/>
    <w:rsid w:val="004E06B3"/>
    <w:rsid w:val="004F3480"/>
    <w:rsid w:val="00535EC8"/>
    <w:rsid w:val="00557D4A"/>
    <w:rsid w:val="005672F0"/>
    <w:rsid w:val="005D108B"/>
    <w:rsid w:val="005D7FBF"/>
    <w:rsid w:val="005F16DD"/>
    <w:rsid w:val="005F62C5"/>
    <w:rsid w:val="00600EBB"/>
    <w:rsid w:val="00613EDA"/>
    <w:rsid w:val="006479E0"/>
    <w:rsid w:val="006558EC"/>
    <w:rsid w:val="0069118B"/>
    <w:rsid w:val="006A33E8"/>
    <w:rsid w:val="006B2CE9"/>
    <w:rsid w:val="006C5B33"/>
    <w:rsid w:val="006C6891"/>
    <w:rsid w:val="006D6638"/>
    <w:rsid w:val="006E010C"/>
    <w:rsid w:val="00702556"/>
    <w:rsid w:val="00712FC1"/>
    <w:rsid w:val="00717F6A"/>
    <w:rsid w:val="00740252"/>
    <w:rsid w:val="00740E5A"/>
    <w:rsid w:val="0074296A"/>
    <w:rsid w:val="00743C84"/>
    <w:rsid w:val="00761231"/>
    <w:rsid w:val="00770191"/>
    <w:rsid w:val="00787459"/>
    <w:rsid w:val="00794DAC"/>
    <w:rsid w:val="007966DC"/>
    <w:rsid w:val="007C37CE"/>
    <w:rsid w:val="007C7958"/>
    <w:rsid w:val="007D4FA3"/>
    <w:rsid w:val="007E1DB9"/>
    <w:rsid w:val="007F2A93"/>
    <w:rsid w:val="007F5BD7"/>
    <w:rsid w:val="007F729A"/>
    <w:rsid w:val="00822AD1"/>
    <w:rsid w:val="00837589"/>
    <w:rsid w:val="00852D02"/>
    <w:rsid w:val="0086460D"/>
    <w:rsid w:val="00865474"/>
    <w:rsid w:val="0087798D"/>
    <w:rsid w:val="008B74BE"/>
    <w:rsid w:val="008B7DA5"/>
    <w:rsid w:val="008F3AC6"/>
    <w:rsid w:val="00904DE8"/>
    <w:rsid w:val="0091654C"/>
    <w:rsid w:val="009177EA"/>
    <w:rsid w:val="00957F3D"/>
    <w:rsid w:val="0098462E"/>
    <w:rsid w:val="009B6219"/>
    <w:rsid w:val="00A03E64"/>
    <w:rsid w:val="00A1236F"/>
    <w:rsid w:val="00A273CE"/>
    <w:rsid w:val="00A35A30"/>
    <w:rsid w:val="00A42560"/>
    <w:rsid w:val="00A529B2"/>
    <w:rsid w:val="00AC38DC"/>
    <w:rsid w:val="00AC6C76"/>
    <w:rsid w:val="00AD067D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78CE"/>
    <w:rsid w:val="00B97B0A"/>
    <w:rsid w:val="00BB1B77"/>
    <w:rsid w:val="00BB29FC"/>
    <w:rsid w:val="00BB4CC3"/>
    <w:rsid w:val="00C0229C"/>
    <w:rsid w:val="00C07EB1"/>
    <w:rsid w:val="00C10A59"/>
    <w:rsid w:val="00C42C2A"/>
    <w:rsid w:val="00C562F7"/>
    <w:rsid w:val="00C57969"/>
    <w:rsid w:val="00C91382"/>
    <w:rsid w:val="00CC439A"/>
    <w:rsid w:val="00CC5B16"/>
    <w:rsid w:val="00CE3F35"/>
    <w:rsid w:val="00CE60FE"/>
    <w:rsid w:val="00CF0A5F"/>
    <w:rsid w:val="00D002DD"/>
    <w:rsid w:val="00D15B61"/>
    <w:rsid w:val="00D429AF"/>
    <w:rsid w:val="00D552D8"/>
    <w:rsid w:val="00D76769"/>
    <w:rsid w:val="00D84C8E"/>
    <w:rsid w:val="00DB2511"/>
    <w:rsid w:val="00DF07E4"/>
    <w:rsid w:val="00DF6C07"/>
    <w:rsid w:val="00E155CC"/>
    <w:rsid w:val="00E40F49"/>
    <w:rsid w:val="00E50490"/>
    <w:rsid w:val="00E530BA"/>
    <w:rsid w:val="00E53C9B"/>
    <w:rsid w:val="00E57EC2"/>
    <w:rsid w:val="00E74C05"/>
    <w:rsid w:val="00E92035"/>
    <w:rsid w:val="00EA6A71"/>
    <w:rsid w:val="00EA72FB"/>
    <w:rsid w:val="00EC44E1"/>
    <w:rsid w:val="00EC55CB"/>
    <w:rsid w:val="00EE093B"/>
    <w:rsid w:val="00F0020C"/>
    <w:rsid w:val="00F06062"/>
    <w:rsid w:val="00F0689E"/>
    <w:rsid w:val="00F255C4"/>
    <w:rsid w:val="00F47E5D"/>
    <w:rsid w:val="00F573F9"/>
    <w:rsid w:val="00F61772"/>
    <w:rsid w:val="00FB366A"/>
    <w:rsid w:val="00FD1107"/>
    <w:rsid w:val="00FE4C99"/>
    <w:rsid w:val="00FE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1CE8-00E2-4924-AF38-4798CEEC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12585</Words>
  <Characters>71739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Admin</cp:lastModifiedBy>
  <cp:revision>2</cp:revision>
  <cp:lastPrinted>2015-11-26T20:39:00Z</cp:lastPrinted>
  <dcterms:created xsi:type="dcterms:W3CDTF">2016-02-29T18:43:00Z</dcterms:created>
  <dcterms:modified xsi:type="dcterms:W3CDTF">2016-02-29T18:43:00Z</dcterms:modified>
</cp:coreProperties>
</file>